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8F0" w:rsidRPr="00F805CB" w:rsidRDefault="00F805CB" w:rsidP="00F805CB">
      <w:pPr>
        <w:pStyle w:val="a3"/>
        <w:kinsoku w:val="0"/>
        <w:overflowPunct w:val="0"/>
        <w:spacing w:before="7"/>
        <w:jc w:val="right"/>
        <w:rPr>
          <w:rFonts w:ascii="TH SarabunIT๙" w:hAnsi="TH SarabunIT๙" w:cs="TH SarabunIT๙"/>
          <w:sz w:val="24"/>
          <w:szCs w:val="24"/>
        </w:rPr>
      </w:pPr>
      <w:r w:rsidRPr="00F805CB">
        <w:rPr>
          <w:rFonts w:ascii="TH SarabunIT๙" w:hAnsi="TH SarabunIT๙" w:cs="TH SarabunIT๙"/>
          <w:sz w:val="24"/>
          <w:szCs w:val="24"/>
        </w:rPr>
        <w:t>1</w:t>
      </w:r>
    </w:p>
    <w:p w:rsidR="009D34BB" w:rsidRDefault="006718F0" w:rsidP="009D34BB">
      <w:pPr>
        <w:pStyle w:val="1"/>
        <w:kinsoku w:val="0"/>
        <w:overflowPunct w:val="0"/>
        <w:spacing w:line="278" w:lineRule="auto"/>
        <w:ind w:left="4599" w:right="4309" w:hanging="31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</w:t>
      </w:r>
      <w:r w:rsidR="001475AE">
        <w:rPr>
          <w:rFonts w:ascii="TH SarabunIT๙" w:hAnsi="TH SarabunIT๙" w:cs="TH SarabunIT๙" w:hint="cs"/>
          <w:cs/>
        </w:rPr>
        <w:t>ข้าราชการหรือ</w:t>
      </w:r>
      <w:r w:rsidRPr="002B61D9">
        <w:rPr>
          <w:rFonts w:ascii="TH SarabunIT๙" w:hAnsi="TH SarabunIT๙" w:cs="TH SarabunIT๙"/>
          <w:cs/>
        </w:rPr>
        <w:t>พนักงานส่วนท้องถิ่น</w:t>
      </w:r>
    </w:p>
    <w:p w:rsidR="006718F0" w:rsidRPr="002B61D9" w:rsidRDefault="006718F0" w:rsidP="009D34BB">
      <w:pPr>
        <w:pStyle w:val="1"/>
        <w:kinsoku w:val="0"/>
        <w:overflowPunct w:val="0"/>
        <w:spacing w:before="0" w:line="278" w:lineRule="auto"/>
        <w:ind w:left="4599" w:right="4309" w:hanging="318"/>
        <w:jc w:val="center"/>
        <w:rPr>
          <w:rFonts w:ascii="TH SarabunIT๙" w:hAnsi="TH SarabunIT๙" w:cs="TH SarabunIT๙"/>
          <w:cs/>
        </w:rPr>
      </w:pPr>
      <w:r w:rsidRPr="002B61D9">
        <w:rPr>
          <w:rFonts w:ascii="TH SarabunIT๙" w:hAnsi="TH SarabunIT๙" w:cs="TH SarabunIT๙"/>
          <w:cs/>
        </w:rPr>
        <w:t>(สำหรับตำแหน่งประเภทบริหารท้องถิ่น และอำนวยการท้องถิ่น)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:rsidR="006718F0" w:rsidRPr="002B61D9" w:rsidRDefault="00AF3DC4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184.1pt;margin-top:5pt;width:541.15pt;height:44.5pt;z-index:251613696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1392"/>
                    <w:gridCol w:w="2377"/>
                    <w:gridCol w:w="2246"/>
                  </w:tblGrid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30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1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 w:rsidP="004878A8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ตุลาคม     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2" w:lineRule="exact"/>
                          <w:ind w:left="13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31  มีนาคม 25..</w:t>
                        </w:r>
                      </w:p>
                    </w:tc>
                  </w:tr>
                  <w:tr w:rsidR="006718F0" w:rsidRPr="00FE09EC">
                    <w:trPr>
                      <w:trHeight w:val="360"/>
                    </w:trPr>
                    <w:tc>
                      <w:tcPr>
                        <w:tcW w:w="1392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numPr>
                            <w:ilvl w:val="0"/>
                            <w:numId w:val="29"/>
                          </w:numPr>
                          <w:tabs>
                            <w:tab w:val="left" w:pos="482"/>
                          </w:tabs>
                          <w:kinsoku w:val="0"/>
                          <w:overflowPunct w:val="0"/>
                          <w:spacing w:line="347" w:lineRule="exact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-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c>
                    <w:tc>
                      <w:tcPr>
                        <w:tcW w:w="2377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 w:rsidP="00283022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firstLine="26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วันที่  1  เมษายน 25..</w:t>
                        </w:r>
                      </w:p>
                    </w:tc>
                    <w:tc>
                      <w:tcPr>
                        <w:tcW w:w="2246" w:type="dxa"/>
                        <w:tcBorders>
                          <w:top w:val="none" w:sz="6" w:space="0" w:color="auto"/>
                          <w:left w:val="none" w:sz="6" w:space="0" w:color="auto"/>
                          <w:bottom w:val="none" w:sz="6" w:space="0" w:color="auto"/>
                          <w:right w:val="none" w:sz="6" w:space="0" w:color="auto"/>
                        </w:tcBorders>
                      </w:tcPr>
                      <w:p w:rsidR="006718F0" w:rsidRPr="00FE09EC" w:rsidRDefault="006718F0">
                        <w:pPr>
                          <w:pStyle w:val="TableParagraph"/>
                          <w:kinsoku w:val="0"/>
                          <w:overflowPunct w:val="0"/>
                          <w:spacing w:before="5" w:line="341" w:lineRule="exact"/>
                          <w:ind w:left="152"/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2"/>
                            <w:szCs w:val="32"/>
                            <w:cs/>
                          </w:rPr>
                          <w:t>ถึง  30  กันยายน 25..</w:t>
                        </w:r>
                      </w:p>
                    </w:tc>
                  </w:tr>
                </w:tbl>
                <w:p w:rsidR="006718F0" w:rsidRDefault="006718F0">
                  <w:pPr>
                    <w:pStyle w:val="a3"/>
                    <w:kinsoku w:val="0"/>
                    <w:overflowPunct w:val="0"/>
                    <w:rPr>
                      <w:rFonts w:ascii="Times New Roman" w:hAnsi="Times New Roman" w:cs="Angsana New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96"/>
        <w:gridCol w:w="4798"/>
        <w:gridCol w:w="5577"/>
      </w:tblGrid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:rsidR="006718F0" w:rsidRDefault="006718F0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5454E9" w:rsidRDefault="005454E9">
      <w:pPr>
        <w:rPr>
          <w:rFonts w:ascii="TH SarabunIT๙" w:hAnsi="TH SarabunIT๙" w:cs="TH SarabunIT๙"/>
          <w:b/>
          <w:bCs/>
          <w:sz w:val="19"/>
          <w:szCs w:val="19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2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:rsidR="006718F0" w:rsidRPr="002B61D9" w:rsidRDefault="00AF3DC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4" o:spid="_x0000_s1027" style="width:604.25pt;height:32.75pt;mso-position-horizontal-relative:char;mso-position-vertical-relative:line" coordsize="12085,655">
            <v:shape id="Freeform 5" o:spid="_x0000_s1028" style="position:absolute;left:20;top:20;width:12045;height:615;visibility:visible;mso-wrap-style:square;v-text-anchor:top" coordsize="12045,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3G38gA&#10;AADdAAAADwAAAGRycy9kb3ducmV2LnhtbESPzW7CMBCE75V4B2uReisO0FYQMIhW6g+HHhKQ4LiK&#10;lyTCXke2C2mfvq5UqcfR7Hyzs1z31ogL+dA6VjAeZSCIK6dbrhXsdy93MxAhIms0jknBFwVYrwY3&#10;S8y1u3JBlzLWIkE45KigibHLpQxVQxbDyHXEyTs5bzEm6WupPV4T3Bo5ybJHabHl1NBgR88NVefy&#10;06Y3yqfiPH/1hTlu99/Tj8OhJ/Om1O2w3yxAROrj//Ff+l0rmEwf7uF3TUKA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XcbfyAAAAN0AAAAPAAAAAAAAAAAAAAAAAJgCAABk&#10;cnMvZG93bnJldi54bWxQSwUGAAAAAAQABAD1AAAAjQMAAAAA&#10;" path="m,102l8,62,30,30,62,8,102,,11942,r40,8l12015,30r21,32l12045,102r,410l12036,552r-21,33l11982,606r-40,9l102,615,62,606,30,585,8,552,,512,,102xe" filled="f" strokeweight="2pt">
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</v:shape>
            <v:shape id="Text Box 6" o:spid="_x0000_s1029" type="#_x0000_t202" style="position:absolute;width:12085;height:6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PxUMYA&#10;AADdAAAADwAAAGRycy9kb3ducmV2LnhtbESPQWvCQBSE70L/w/KE3nSjRbHRVaRYEIRijIcen9ln&#10;sph9G7NbTf99tyB4HGbmG2ax6mwtbtR641jBaJiAIC6cNlwqOOafgxkIH5A11o5JwS95WC1fegtM&#10;tbtzRrdDKEWEsE9RQRVCk0rpi4os+qFriKN3dq3FEGVbSt3iPcJtLcdJMpUWDceFChv6qKi4HH6s&#10;gvU3Zxtz/Trts3Nm8vw94d30otRrv1vPQQTqwjP8aG+1gvHbZAL/b+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PxUM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49"/>
                      <w:ind w:left="213"/>
                      <w:rPr>
                        <w:rFonts w:ascii="TH SarabunIT๙" w:hAnsi="TH SarabunIT๙" w:cs="TH SarabunIT๙"/>
                        <w:b/>
                        <w:bCs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cs/>
                      </w:rPr>
                      <w:t>ส่วนที่ 1 การประเมินผลสัมฤทธิ์ของงาน (ร้อยละ ๗๐)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</w:rPr>
            </w:pPr>
          </w:p>
        </w:tc>
      </w:tr>
      <w:tr w:rsidR="006718F0" w:rsidRPr="002B61D9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>
          <w:headerReference w:type="default" r:id="rId7"/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3</w:t>
      </w:r>
    </w:p>
    <w:p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:rsidR="006718F0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4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:rsidR="006718F0" w:rsidRPr="002B61D9" w:rsidRDefault="00AF3DC4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7" o:spid="_x0000_s1030" style="width:604.25pt;height:35.75pt;mso-position-horizontal-relative:char;mso-position-vertical-relative:line" coordsize="12085,715">
            <v:shape id="Freeform 8" o:spid="_x0000_s1031" style="position:absolute;left:20;top:20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XeP8YA&#10;AADdAAAADwAAAGRycy9kb3ducmV2LnhtbESPQWsCMRSE70L/Q3hCb5poaZGtUWylWPBiVZTeHpvX&#10;7NLNy7KJu+u/N0Khx2FmvmHmy95VoqUmlJ41TMYKBHHuTclWw/HwMZqBCBHZYOWZNFwpwHLxMJhj&#10;ZnzHX9TuoxUJwiFDDUWMdSZlyAtyGMa+Jk7ej28cxiQbK02DXYK7Sk6VepEOS04LBdb0XlD+u784&#10;DcGq3abd+vP3qbPldtau36Jaa/047FevICL18T/81/40GqZPzxO4v0lP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XeP8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9" o:spid="_x0000_s1032" type="#_x0000_t202" style="position:absolute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ppJMYA&#10;AADdAAAADwAAAGRycy9kb3ducmV2LnhtbESPQWvCQBSE70L/w/IK3nTTSKVNXUWKglCQxvTg8Zl9&#10;JovZt2l21fjvXaHQ4zAz3zCzRW8bcaHOG8cKXsYJCOLSacOVgp9iPXoD4QOyxsYxKbiRh8X8aTDD&#10;TLsr53TZhUpECPsMFdQhtJmUvqzJoh+7ljh6R9dZDFF2ldQdXiPcNjJNkqm0aDgu1NjSZ03laXe2&#10;CpZ7zlfmd3v4zo+5KYr3hL+mJ6WGz/3yA0SgPvyH/9obrSCdvKbweBOf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ppJM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2  การประเมินสมรรถนะ (ร้อยละ ๓๐)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F805CB" w:rsidRDefault="006718F0" w:rsidP="009208E2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3</w:t>
            </w:r>
            <w:r w:rsidR="00F805CB" w:rsidRPr="00F805CB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>
          <w:pgSz w:w="16850" w:h="11910" w:orient="landscape"/>
          <w:pgMar w:top="460" w:right="740" w:bottom="280" w:left="860" w:header="125" w:footer="0" w:gutter="0"/>
          <w:cols w:space="720" w:equalWidth="0">
            <w:col w:w="15250"/>
          </w:cols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5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:rsidR="006718F0" w:rsidRPr="002B61D9" w:rsidRDefault="00AF3DC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0" o:spid="_x0000_s1033" style="width:607.25pt;height:38pt;mso-position-horizontal-relative:char;mso-position-vertical-relative:line" coordsize="12145,760">
            <v:shape id="Freeform 11" o:spid="_x0000_s1034" style="position:absolute;left:20;top:20;width:12105;height:720;visibility:visible;mso-wrap-style:square;v-text-anchor:top" coordsize="12105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HyL8MA&#10;AADdAAAADwAAAGRycy9kb3ducmV2LnhtbERPz2vCMBS+D/wfwhvsIppaZbjOKCIMdKdNBT0+mmdT&#10;1ryUJNbqX78cBjt+fL8Xq942oiMfascKJuMMBHHpdM2VguPhYzQHESKyxsYxKbhTgNVy8LTAQrsb&#10;f1O3j5VIIRwKVGBibAspQ2nIYhi7ljhxF+ctxgR9JbXHWwq3jcyz7FVarDk1GGxpY6j82V+tAn05&#10;+frcf3X5cHL/bOTpsDNvD6Venvv1O4hIffwX/7m3WkE+naW56U1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HyL8MAAADdAAAADwAAAAAAAAAAAAAAAACYAgAAZHJzL2Rv&#10;d25yZXYueG1sUEsFBgAAAAAEAAQA9QAAAIgDAAAAAA==&#10;" path="m,120l9,73,35,35,73,9,120,,11985,r46,9l12069,35r26,38l12105,120r,480l12095,646r-26,38l12031,710r-46,10l120,720,73,710,35,684,9,646,,600,,120xe" filled="f" strokeweight="2pt">
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</v:shape>
            <v:shape id="Text Box 12" o:spid="_x0000_s1035" type="#_x0000_t202" style="position:absolute;width:12145;height:7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dtiMYA&#10;AADdAAAADwAAAGRycy9kb3ducmV2LnhtbESPQWvCQBSE7wX/w/KE3upGW0Sjq4goCIXSGA8en9ln&#10;sph9G7Orpv++Wyh4HGbmG2a+7Gwt7tR641jBcJCAIC6cNlwqOOTbtwkIH5A11o5JwQ95WC56L3NM&#10;tXtwRvd9KEWEsE9RQRVCk0rpi4os+oFriKN3dq3FEGVbSt3iI8JtLUdJMpYWDceFChtaV1Rc9jer&#10;YHXkbGOuX6fv7JyZPJ8m/Dm+KPXa71YzEIG68Az/t3dawej9Ywp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dtiM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76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3 ข้อตกลงการประเมินผลการปฏิบัติงาน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F805CB" w:rsidP="00F805CB">
      <w:pPr>
        <w:pStyle w:val="a3"/>
        <w:tabs>
          <w:tab w:val="left" w:pos="1418"/>
        </w:tabs>
        <w:kinsoku w:val="0"/>
        <w:overflowPunct w:val="0"/>
        <w:spacing w:before="265" w:line="361" w:lineRule="exact"/>
        <w:ind w:left="132" w:right="111"/>
        <w:jc w:val="thaiDistribute"/>
        <w:rPr>
          <w:rFonts w:ascii="TH SarabunIT๙" w:hAnsi="TH SarabunIT๙" w:cs="TH SarabunIT๙"/>
          <w:w w:val="99"/>
        </w:rPr>
      </w:pPr>
      <w:r>
        <w:rPr>
          <w:rFonts w:ascii="TH SarabunIT๙" w:hAnsi="TH SarabunIT๙" w:cs="TH SarabunIT๙"/>
          <w:spacing w:val="7"/>
          <w:w w:val="99"/>
        </w:rPr>
        <w:tab/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="006718F0"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="006718F0" w:rsidRPr="002B61D9">
        <w:rPr>
          <w:rFonts w:ascii="TH SarabunIT๙" w:hAnsi="TH SarabunIT๙" w:cs="TH SarabunIT๙"/>
          <w:w w:val="99"/>
          <w:cs/>
        </w:rPr>
        <w:t>น</w:t>
      </w:r>
      <w:r w:rsidR="006718F0" w:rsidRPr="002B61D9">
        <w:rPr>
          <w:rFonts w:ascii="TH SarabunIT๙" w:hAnsi="TH SarabunIT๙" w:cs="TH SarabunIT๙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-3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="006718F0" w:rsidRPr="002B61D9">
        <w:rPr>
          <w:rFonts w:ascii="TH SarabunIT๙" w:hAnsi="TH SarabunIT๙" w:cs="TH SarabunIT๙"/>
          <w:w w:val="99"/>
          <w:cs/>
        </w:rPr>
        <w:t>ล</w:t>
      </w:r>
      <w:r w:rsidR="006718F0" w:rsidRPr="002B61D9">
        <w:rPr>
          <w:rFonts w:ascii="TH SarabunIT๙" w:hAnsi="TH SarabunIT๙" w:cs="TH SarabunIT๙"/>
          <w:spacing w:val="23"/>
          <w:cs/>
        </w:rPr>
        <w:t xml:space="preserve"> 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>
        <w:rPr>
          <w:rFonts w:ascii="TH SarabunIT๙" w:hAnsi="TH SarabunIT๙" w:cs="TH SarabunIT๙"/>
          <w:spacing w:val="10"/>
          <w:w w:val="99"/>
        </w:rPr>
        <w:t>...........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="006718F0"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="006718F0"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="006718F0"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="006718F0"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="006718F0" w:rsidRPr="002B61D9">
        <w:rPr>
          <w:rFonts w:ascii="TH SarabunIT๙" w:hAnsi="TH SarabunIT๙" w:cs="TH SarabunIT๙"/>
          <w:w w:val="99"/>
          <w:cs/>
        </w:rPr>
        <w:t>.</w:t>
      </w:r>
    </w:p>
    <w:p w:rsidR="006718F0" w:rsidRPr="002B61D9" w:rsidRDefault="006718F0" w:rsidP="00F805CB">
      <w:pPr>
        <w:pStyle w:val="a3"/>
        <w:tabs>
          <w:tab w:val="left" w:pos="1418"/>
        </w:tabs>
        <w:kinsoku w:val="0"/>
        <w:overflowPunct w:val="0"/>
        <w:ind w:left="132" w:right="99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กับชื่อ-นามสกุล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..............................................................................ต</w:t>
      </w:r>
      <w:r w:rsidRPr="002B61D9">
        <w:rPr>
          <w:rFonts w:ascii="TH SarabunIT๙" w:hAnsi="TH SarabunIT๙" w:cs="TH SarabunIT๙"/>
          <w:spacing w:val="-1"/>
          <w:w w:val="99"/>
          <w:cs/>
        </w:rPr>
        <w:t>ำแ</w:t>
      </w:r>
      <w:r w:rsidRPr="002B61D9">
        <w:rPr>
          <w:rFonts w:ascii="TH SarabunIT๙" w:hAnsi="TH SarabunIT๙" w:cs="TH SarabunIT๙"/>
          <w:w w:val="99"/>
          <w:cs/>
        </w:rPr>
        <w:t>ห</w:t>
      </w:r>
      <w:r w:rsidRPr="002B61D9">
        <w:rPr>
          <w:rFonts w:ascii="TH SarabunIT๙" w:hAnsi="TH SarabunIT๙" w:cs="TH SarabunIT๙"/>
          <w:spacing w:val="-1"/>
          <w:w w:val="99"/>
          <w:cs/>
        </w:rPr>
        <w:t>น</w:t>
      </w:r>
      <w:r w:rsidRPr="002B61D9">
        <w:rPr>
          <w:rFonts w:ascii="TH SarabunIT๙" w:hAnsi="TH SarabunIT๙" w:cs="TH SarabunIT๙"/>
          <w:w w:val="99"/>
          <w:cs/>
        </w:rPr>
        <w:t>่</w:t>
      </w:r>
      <w:r w:rsidRPr="002B61D9">
        <w:rPr>
          <w:rFonts w:ascii="TH SarabunIT๙" w:hAnsi="TH SarabunIT๙" w:cs="TH SarabunIT๙"/>
          <w:spacing w:val="-1"/>
          <w:w w:val="99"/>
          <w:cs/>
        </w:rPr>
        <w:t>ง</w:t>
      </w:r>
      <w:r w:rsidRPr="002B61D9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ผู้ประเ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 xml:space="preserve">ิน </w:t>
      </w:r>
      <w:r w:rsidR="00F805CB">
        <w:rPr>
          <w:rFonts w:ascii="TH SarabunIT๙" w:hAnsi="TH SarabunIT๙" w:cs="TH SarabunIT๙"/>
          <w:w w:val="99"/>
        </w:rPr>
        <w:t xml:space="preserve">             </w:t>
      </w:r>
      <w:r w:rsidR="00F805CB" w:rsidRPr="00F805CB">
        <w:rPr>
          <w:rFonts w:ascii="TH SarabunIT๙" w:hAnsi="TH SarabunIT๙" w:cs="TH SarabunIT๙"/>
          <w:spacing w:val="-12"/>
          <w:w w:val="99"/>
        </w:rPr>
        <w:tab/>
      </w:r>
      <w:r w:rsidRPr="00F805CB">
        <w:rPr>
          <w:rFonts w:ascii="TH SarabunIT๙" w:hAnsi="TH SarabunIT๙" w:cs="TH SarabunIT๙"/>
          <w:spacing w:val="-12"/>
          <w:cs/>
        </w:rPr>
        <w:t>ผู้ประเมิน และผู้รับการประเมิน ได้มีข้อตกลงร่วมกันกำหนดการประเมินผลการปฏิบัติงาน ประกอบด้วย ส่วนที่ 1 การประเมินผลสัมฤทธิ์ของงาน และส่วนที่ 2 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</w:t>
      </w:r>
      <w:r w:rsidR="00F805CB">
        <w:rPr>
          <w:rFonts w:ascii="TH SarabunIT๙" w:hAnsi="TH SarabunIT๙" w:cs="TH SarabunIT๙"/>
          <w:cs/>
        </w:rPr>
        <w:t xml:space="preserve">ามที่ได้ตกลงไว้ และผู้ประเมินขอให้ข้อตกลงว่า ยินดีให้คำแนะนำ </w:t>
      </w:r>
      <w:r w:rsidRPr="002B61D9">
        <w:rPr>
          <w:rFonts w:ascii="TH SarabunIT๙" w:hAnsi="TH SarabunIT๙" w:cs="TH SarabunIT๙"/>
          <w:cs/>
        </w:rPr>
        <w:t>คำปรึกษาในการปฏิบัติงานแก่ผู้รับการประเมิน และจะประเมินผล</w:t>
      </w:r>
    </w:p>
    <w:p w:rsidR="006718F0" w:rsidRPr="002B61D9" w:rsidRDefault="006718F0" w:rsidP="00F805CB">
      <w:pPr>
        <w:pStyle w:val="a3"/>
        <w:kinsoku w:val="0"/>
        <w:overflowPunct w:val="0"/>
        <w:spacing w:before="1"/>
        <w:ind w:left="132"/>
        <w:jc w:val="thaiDistribute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AF3DC4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 w:rsidRPr="00AF3DC4">
        <w:rPr>
          <w:rFonts w:ascii="TH SarabunIT๙" w:hAnsi="TH SarabunIT๙" w:cs="TH SarabunIT๙"/>
          <w:noProof/>
        </w:rPr>
        <w:pict>
          <v:group id="Group 13" o:spid="_x0000_s1036" style="position:absolute;margin-left:47.7pt;margin-top:9.3pt;width:604.25pt;height:35.75pt;z-index:251614720;mso-wrap-distance-left:0;mso-wrap-distance-right:0;mso-position-horizontal-relative:page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" o:allowincell="f">
            <v:shape id="Freeform 14" o:spid="_x0000_s1037" style="position:absolute;left:974;top:206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dO4cYA&#10;AADdAAAADwAAAGRycy9kb3ducmV2LnhtbESPQWsCMRSE7wX/Q3gFb5rU2iJbo7QVUfDS2lLx9ti8&#10;Zhc3L8sm7q7/3hSEHoeZ+YaZL3tXiZaaUHrW8DBWIIhzb0q2Gr6/1qMZiBCRDVaeScOFAiwXg7s5&#10;ZsZ3/EntPlqRIBwy1FDEWGdShrwgh2Hsa+Lk/frGYUyysdI02CW4q+REqWfpsOS0UGBN7wXlp/3Z&#10;aQhWfWzanT8cfzpb7mbt6i2qldbD+/71BUSkPv6Hb+2t0TB5nD7B35v0BO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SdO4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5" o:spid="_x0000_s1038" type="#_x0000_t202" style="position:absolute;left:954;top:187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j5+sYA&#10;AADdAAAADwAAAGRycy9kb3ducmV2LnhtbESPQWvCQBSE74X+h+UVvNVNVUKbuooUBUGQxvTg8Zl9&#10;JovZt2l21fjvXaHQ4zAz3zDTeW8bcaHOG8cK3oYJCOLSacOVgp9i9foOwgdkjY1jUnAjD/PZ89MU&#10;M+2unNNlFyoRIewzVFCH0GZS+rImi37oWuLoHV1nMUTZVVJ3eI1w28hRkqTSouG4UGNLXzWVp93Z&#10;KljsOV+a3+3hOz/mpig+Et6kJ6UGL/3iE0SgPvyH/9prrWA0nqTweBOf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j5+s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4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4 สรุปผลการประเมิน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:rsidR="006718F0" w:rsidRPr="002B61D9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:rsidR="006718F0" w:rsidRPr="002B61D9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-1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:rsidR="006718F0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5454E9" w:rsidRDefault="005454E9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</w:p>
    <w:p w:rsidR="006718F0" w:rsidRPr="005454E9" w:rsidRDefault="005454E9" w:rsidP="005454E9">
      <w:pPr>
        <w:pStyle w:val="a3"/>
        <w:kinsoku w:val="0"/>
        <w:overflowPunct w:val="0"/>
        <w:spacing w:before="1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6</w:t>
      </w:r>
    </w:p>
    <w:p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83"/>
        <w:gridCol w:w="1270"/>
        <w:gridCol w:w="1870"/>
        <w:gridCol w:w="6202"/>
      </w:tblGrid>
      <w:tr w:rsidR="006718F0" w:rsidRPr="002B61D9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3B22B2" w:rsidP="003B22B2">
            <w:pPr>
              <w:pStyle w:val="TableParagraph"/>
              <w:tabs>
                <w:tab w:val="left" w:pos="1598"/>
              </w:tabs>
              <w:kinsoku w:val="0"/>
              <w:overflowPunct w:val="0"/>
              <w:spacing w:before="120" w:line="279" w:lineRule="exact"/>
              <w:ind w:left="102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="006718F0"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:rsidR="006718F0" w:rsidRPr="002B61D9" w:rsidRDefault="003B22B2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:rsidR="006718F0" w:rsidRPr="002B61D9" w:rsidRDefault="003B22B2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:rsidR="006718F0" w:rsidRDefault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="006718F0"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="006718F0"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="006718F0"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:rsidR="006718F0" w:rsidRPr="002B61D9" w:rsidRDefault="003B22B2" w:rsidP="003B22B2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A8"/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:rsidR="006718F0" w:rsidRPr="002B61D9" w:rsidRDefault="00AF3DC4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 w:rsidRPr="00AF3DC4">
        <w:rPr>
          <w:rFonts w:ascii="TH SarabunIT๙" w:hAnsi="TH SarabunIT๙" w:cs="TH SarabunIT๙"/>
          <w:noProof/>
        </w:rPr>
        <w:pict>
          <v:group id="Group 16" o:spid="_x0000_s1039" style="position:absolute;margin-left:41.5pt;margin-top:13.35pt;width:604.25pt;height:35.75pt;z-index:251615744;mso-wrap-distance-left:0;mso-wrap-distance-right:0;mso-position-horizontal-relative:page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" o:allowincell="f">
            <v:shape id="Freeform 17" o:spid="_x0000_s1040" style="position:absolute;left:850;top:287;width:12045;height:675;visibility:visible;mso-wrap-style:square;v-text-anchor:top" coordsize="1204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7WlcYA&#10;AADdAAAADwAAAGRycy9kb3ducmV2LnhtbESPQWsCMRSE70L/Q3iF3jTpthTZGsVWigUv1pYWb4/N&#10;M7u4eVk2cXf990YoeBxm5htmthhcLTpqQ+VZw+NEgSAuvKnYavj5/hhPQYSIbLD2TBrOFGAxvxvN&#10;MDe+5y/qdtGKBOGQo4YyxiaXMhQlOQwT3xAn7+BbhzHJ1krTYp/grpaZUi/SYcVpocSG3ksqjruT&#10;0xCs2q67jf/b//a22ky71VtUK60f7oflK4hIQ7yF/9ufRkP29JzB9U16AnJ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s7WlcYAAADdAAAADwAAAAAAAAAAAAAAAACYAgAAZHJz&#10;L2Rvd25yZXYueG1sUEsFBgAAAAAEAAQA9QAAAIsDAAAAAA==&#10;" path="m,112l8,68,32,32,68,8,112,,11932,r44,8l12012,32r24,36l12045,112r,450l12036,606r-24,36l11976,666r-44,9l112,675,68,666,32,642,8,606,,562,,112xe" filled="f" strokeweight="2pt">
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</v:shape>
            <v:shape id="Text Box 18" o:spid="_x0000_s1041" type="#_x0000_t202" style="position:absolute;left:831;top:267;width:1208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9aYsYA&#10;AADdAAAADwAAAGRycy9kb3ducmV2LnhtbESPQWvCQBSE7wX/w/IEb3WjFtHoKiIVCoXSGA8en9ln&#10;sph9m2a3Gv+9Wyh4HGbmG2a57mwtrtR641jBaJiAIC6cNlwqOOS71xkIH5A11o5JwZ08rFe9lyWm&#10;2t04o+s+lCJC2KeooAqhSaX0RUUW/dA1xNE7u9ZiiLItpW7xFuG2luMkmUqLhuNChQ1tKyou+1+r&#10;YHPk7N38fJ2+s3Nm8nye8Of0otSg320WIAJ14Rn+b39oBePJ2wT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9aYs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6"/>
                      <w:ind w:left="217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 5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pacing w:val="78"/>
                        <w:sz w:val="36"/>
                        <w:szCs w:val="36"/>
                        <w:cs/>
                      </w:rPr>
                      <w:t xml:space="preserve"> </w:t>
                    </w: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แผนพัฒนาการปฏิบัติราชการ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3973"/>
        <w:gridCol w:w="4109"/>
        <w:gridCol w:w="3130"/>
        <w:gridCol w:w="3781"/>
      </w:tblGrid>
      <w:tr w:rsidR="006718F0" w:rsidRPr="002B61D9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718F0" w:rsidRPr="002B61D9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:rsidR="006718F0" w:rsidRPr="005454E9" w:rsidRDefault="006718F0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t>7</w: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:rsidR="006718F0" w:rsidRPr="00FE09EC" w:rsidRDefault="00AF3DC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19" o:spid="_x0000_s1042" style="width:605.75pt;height:35.75pt;mso-position-horizontal-relative:char;mso-position-vertical-relative:line" coordsize="12115,715">
            <v:shape id="Freeform 20" o:spid="_x0000_s1043" style="position:absolute;left:20;top:20;width:12075;height:675;visibility:visible;mso-wrap-style:square;v-text-anchor:top" coordsize="12075,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tKMcA&#10;AADdAAAADwAAAGRycy9kb3ducmV2LnhtbESPT2vCQBTE74V+h+UJvdVNDJYaXUVbSj3Ugv8O3p7Z&#10;ZzY0+zZktyb99l2h0OMwM79hZove1uJKra8cK0iHCQjiwumKSwWH/dvjMwgfkDXWjknBD3lYzO/v&#10;Zphr1/GWrrtQighhn6MCE0KTS+kLQxb90DXE0bu41mKIsi2lbrGLcFvLUZI8SYsVxwWDDb0YKr52&#10;31bBpmRaHd0my5rUvHefH+PXc3pS6mHQL6cgAvXhP/zXXmsFoyybwO1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CLSjHAAAA3QAAAA8AAAAAAAAAAAAAAAAAmAIAAGRy&#10;cy9kb3ducmV2LnhtbFBLBQYAAAAABAAEAPUAAACMAwAAAAA=&#10;" path="m,112l8,68,32,32,68,8,112,,11962,r44,8l12042,32r24,36l12075,112r,450l12066,606r-24,36l12006,666r-44,9l112,675,68,666,32,642,8,606,,562,,112xe" filled="f" strokeweight="2pt">
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</v:shape>
            <v:shape id="Text Box 21" o:spid="_x0000_s1044" type="#_x0000_t202" style="position:absolute;width:12115;height: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EFcMA&#10;AADdAAAADwAAAGRycy9kb3ducmV2LnhtbERPz2vCMBS+C/sfwht403QqsnVGkaEgCMO2O+z41jzb&#10;YPNSm6j1v18OgseP7/di1dtGXKnzxrGCt3ECgrh02nCl4KfYjt5B+ICssXFMCu7kYbV8GSww1e7G&#10;GV3zUIkYwj5FBXUIbSqlL2uy6MeuJY7c0XUWQ4RdJXWHtxhuGzlJkrm0aDg21NjSV03lKb9YBetf&#10;zjbm/P13yI6ZKYqPhPfzk1LD1379CSJQH57ih3unFUyms7g/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3EFcMAAADdAAAADwAAAAAAAAAAAAAAAACYAgAAZHJzL2Rv&#10;d25yZXYueG1sUEsFBgAAAAAEAAQA9QAAAIg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55"/>
                      <w:ind w:left="299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6 การแจ้งและรับทราบผลการประเมิน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58"/>
        <w:gridCol w:w="5055"/>
        <w:gridCol w:w="5058"/>
      </w:tblGrid>
      <w:tr w:rsidR="006718F0" w:rsidRPr="002B61D9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3B22B2" w:rsidRDefault="003B22B2" w:rsidP="003B22B2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3B22B2">
              <w:rPr>
                <w:rFonts w:ascii="TH SarabunIT๙" w:eastAsia="Arial Unicode MS" w:hAnsi="TH SarabunIT๙" w:cs="TH SarabunIT๙"/>
                <w:sz w:val="32"/>
                <w:szCs w:val="32"/>
              </w:rPr>
              <w:sym w:font="Wingdings" w:char="F071"/>
            </w:r>
            <w:r w:rsidR="006718F0" w:rsidRPr="003B22B2">
              <w:rPr>
                <w:rFonts w:ascii="TH SarabunIT๙" w:eastAsia="Arial Unicode MS" w:hAnsi="TH SarabunIT๙" w:cs="TH SarabunIT๙"/>
                <w:sz w:val="32"/>
                <w:szCs w:val="32"/>
              </w:rPr>
              <w:t xml:space="preserve"> </w:t>
            </w:r>
            <w:r w:rsidR="006718F0" w:rsidRPr="003B22B2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:rsidR="006718F0" w:rsidRPr="002B61D9" w:rsidRDefault="00AF3DC4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 w:rsidRPr="00AF3DC4">
        <w:rPr>
          <w:rFonts w:ascii="TH SarabunIT๙" w:hAnsi="TH SarabunIT๙" w:cs="TH SarabunIT๙"/>
          <w:noProof/>
        </w:rPr>
        <w:pict>
          <v:group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" o:allowincell="f">
            <v:shape id="Freeform 23" o:spid="_x0000_s1046" style="position:absolute;left:850;top:250;width:12045;height:750;visibility:visible;mso-wrap-style:square;v-text-anchor:top" coordsize="12045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VZ8YA&#10;AADdAAAADwAAAGRycy9kb3ducmV2LnhtbESPW2sCMRSE3wv+h3CEvtWsF8SuRqlWwTdvhb6ebo6b&#10;tZuTZRN19dc3BcHHYWa+YSazxpbiQrUvHCvodhIQxJnTBecKvg6rtxEIH5A1lo5JwY08zKatlwmm&#10;2l15R5d9yEWEsE9RgQmhSqX0mSGLvuMq4ugdXW0xRFnnUtd4jXBbyl6SDKXFguOCwYoWhrLf/dlG&#10;Cn1+b5aD9+RkmnJ0nv8ctsfTXanXdvMxBhGoCc/wo73WCnr9/hD+38QnIK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+VZ8YAAADdAAAADwAAAAAAAAAAAAAAAACYAgAAZHJz&#10;L2Rvd25yZXYueG1sUEsFBgAAAAAEAAQA9QAAAIsDAAAAAA==&#10;" path="m,125l9,76,36,36,76,9,125,,11920,r48,9l12008,36r27,40l12045,125r,500l12035,673r-27,40l11968,740r-48,10l125,750,76,740,36,713,9,673,,625,,125xe" filled="f" strokeweight="2pt">
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</v:shape>
            <v:shape id="Text Box 24" o:spid="_x0000_s1047" type="#_x0000_t202" style="position:absolute;left:831;top:231;width:12085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IvHMYA&#10;AADdAAAADwAAAGRycy9kb3ducmV2LnhtbESPQWvCQBSE7wX/w/IEb3WjgtXoKiIVCgVpjAePz+wz&#10;Wcy+TbNbTf+9Wyh4HGbmG2a57mwtbtR641jBaJiAIC6cNlwqOOa71xkIH5A11o5JwS95WK96L0tM&#10;tbtzRrdDKEWEsE9RQRVCk0rpi4os+qFriKN3ca3FEGVbSt3iPcJtLcdJMpUWDceFChvaVlRcDz9W&#10;webE2bv53p+/sktm8nye8Of0qtSg320WIAJ14Rn+b39oBePJ5A3+3sQnIF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IvHMYAAADdAAAADwAAAAAAAAAAAAAAAACYAgAAZHJz&#10;L2Rvd25yZXYueG1sUEsFBgAAAAAEAAQA9QAAAIsDAAAAAA==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94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7 ความเห็นของผู้บังคับบัญชาเหนือขึ้นไป (ถ้ามี)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AF3DC4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 w:rsidRPr="00AF3DC4">
        <w:rPr>
          <w:rFonts w:ascii="TH SarabunIT๙" w:hAnsi="TH SarabunIT๙" w:cs="TH SarabunIT๙"/>
          <w:noProof/>
        </w:rPr>
        <w:pict>
          <v:shape id="Text Box 25" o:spid="_x0000_s1048" type="#_x0000_t202" style="position:absolute;margin-left:42.75pt;margin-top:53.6pt;width:751.45pt;height:180.75pt;z-index:2516177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" o:allowincell="f" filled="f" strokeweight=".48pt">
            <v:textbox inset="0,0,0,0">
              <w:txbxContent>
                <w:p w:rsidR="006718F0" w:rsidRPr="00FE09EC" w:rsidRDefault="006718F0" w:rsidP="003B22B2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1"/>
                    </w:tabs>
                    <w:kinsoku w:val="0"/>
                    <w:overflowPunct w:val="0"/>
                    <w:spacing w:before="120" w:line="278" w:lineRule="exact"/>
                    <w:ind w:left="459" w:hanging="357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เห็นชอบกับผลคะแนนของผู้ประเมิน</w:t>
                  </w:r>
                </w:p>
                <w:p w:rsidR="006718F0" w:rsidRPr="00FE09EC" w:rsidRDefault="006718F0">
                  <w:pPr>
                    <w:pStyle w:val="a5"/>
                    <w:numPr>
                      <w:ilvl w:val="0"/>
                      <w:numId w:val="26"/>
                    </w:numPr>
                    <w:tabs>
                      <w:tab w:val="left" w:pos="464"/>
                    </w:tabs>
                    <w:kinsoku w:val="0"/>
                    <w:overflowPunct w:val="0"/>
                    <w:ind w:left="463" w:hanging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Pr="00FE09EC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FE09EC">
                    <w:rPr>
                      <w:rFonts w:ascii="TH SarabunIT๙" w:hAnsi="TH SarabunIT๙" w:cs="TH SarabunIT๙"/>
                      <w:spacing w:val="-26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FE09EC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FE09EC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FE09EC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</w:t>
                  </w:r>
                </w:p>
                <w:p w:rsidR="006718F0" w:rsidRPr="00FE09EC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2573"/>
                    <w:rPr>
                      <w:rFonts w:ascii="TH SarabunIT๙" w:hAnsi="TH SarabunIT๙" w:cs="TH SarabunIT๙"/>
                      <w:spacing w:val="-1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</w:t>
                  </w:r>
                  <w:r w:rsidRPr="00FE09EC">
                    <w:rPr>
                      <w:rFonts w:ascii="TH SarabunIT๙" w:hAnsi="TH SarabunIT๙" w:cs="TH SarabunIT๙"/>
                      <w:spacing w:val="45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เหตุผล...................................................................................................................................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34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434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472" w:right="4673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line="361" w:lineRule="exact"/>
                    <w:ind w:left="5392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ตำแหน่ง....................................................................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line="360" w:lineRule="exact"/>
                    <w:ind w:left="5472" w:right="464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:rsidR="006718F0" w:rsidRPr="005454E9" w:rsidRDefault="005454E9" w:rsidP="005454E9">
      <w:pPr>
        <w:pStyle w:val="a3"/>
        <w:kinsoku w:val="0"/>
        <w:overflowPunct w:val="0"/>
        <w:jc w:val="right"/>
        <w:rPr>
          <w:rFonts w:ascii="TH SarabunIT๙" w:hAnsi="TH SarabunIT๙" w:cs="TH SarabunIT๙"/>
          <w:sz w:val="24"/>
          <w:szCs w:val="24"/>
        </w:rPr>
      </w:pPr>
      <w:r w:rsidRPr="005454E9">
        <w:rPr>
          <w:rFonts w:ascii="TH SarabunIT๙" w:hAnsi="TH SarabunIT๙" w:cs="TH SarabunIT๙"/>
          <w:sz w:val="24"/>
          <w:szCs w:val="24"/>
        </w:rPr>
        <w:lastRenderedPageBreak/>
        <w:t>8</w:t>
      </w:r>
    </w:p>
    <w:p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:rsidR="006718F0" w:rsidRPr="002B61D9" w:rsidRDefault="00AF3DC4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</w:r>
      <w:r>
        <w:rPr>
          <w:rFonts w:ascii="TH SarabunIT๙" w:hAnsi="TH SarabunIT๙" w:cs="TH SarabunIT๙"/>
          <w:noProof/>
          <w:sz w:val="20"/>
          <w:szCs w:val="20"/>
        </w:rPr>
        <w:pict>
          <v:group id="Group 26" o:spid="_x0000_s1049" style="width:605pt;height:39.5pt;mso-position-horizontal-relative:char;mso-position-vertical-relative:line" coordsize="12100,790">
            <v:shape id="Freeform 27" o:spid="_x0000_s1050" style="position:absolute;left:20;top:20;width:12060;height:750;visibility:visible;mso-wrap-style:square;v-text-anchor:top" coordsize="1206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nUkMUA&#10;AADdAAAADwAAAGRycy9kb3ducmV2LnhtbESPUUsDMRCE3wX/Q1jBF2lz3mFpz6ZFLKJPgm1/wPZ2&#10;ezm8bI4ktmd/vREEH4eZ+YZZrkfXqxOH2HkxcD8tQLE0njppDex3L5M5qJhQCHsvbOCbI6xX11dL&#10;rMmf5YNP29SqDJFYowGb0lBrHRvLDuPUDyzZO/rgMGUZWk0Bzxnuel0WxUw77CQvWBz42XLzuf1y&#10;Bmixea2Os+7ykOid0uFuE8hejLm9GZ8eQSUe03/4r/1GBsqqKuH3TX4Ce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6dSQxQAAAN0AAAAPAAAAAAAAAAAAAAAAAJgCAABkcnMv&#10;ZG93bnJldi54bWxQSwUGAAAAAAQABAD1AAAAigMAAAAA&#10;" path="m,125l9,76,36,36,76,9,125,,11935,r48,9l12023,36r27,40l12060,125r,500l12050,673r-27,40l11983,740r-48,10l125,750,76,740,36,713,9,673,,625,,125xe" filled="f" strokeweight="2pt">
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</v:shape>
            <v:shape id="Text Box 28" o:spid="_x0000_s1051" type="#_x0000_t202" style="position:absolute;width:1210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kpH8UA&#10;AADdAAAADwAAAGRycy9kb3ducmV2LnhtbESPQWvCQBSE7wX/w/KE3upGA9JGVxFRKBSKMR48PrPP&#10;ZDH7NmZXTf99Vyj0OMzMN8x82dtG3KnzxrGC8SgBQVw6bbhScCi2b+8gfEDW2DgmBT/kYbkYvMwx&#10;0+7BOd33oRIRwj5DBXUIbSalL2uy6EeuJY7e2XUWQ5RdJXWHjwi3jZwkyVRaNBwXamxpXVN52d+s&#10;gtWR8425fp92+Tk3RfGR8Nf0otTrsF/NQATqw3/4r/2pFUzSNIXnm/g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aSkfxQAAAN0AAAAPAAAAAAAAAAAAAAAAAJgCAABkcnMv&#10;ZG93bnJldi54bWxQSwUGAAAAAAQABAD1AAAAigMAAAAA&#10;" filled="f" stroked="f">
              <v:textbox inset="0,0,0,0">
                <w:txbxContent>
                  <w:p w:rsidR="006718F0" w:rsidRPr="00FE09EC" w:rsidRDefault="006718F0">
                    <w:pPr>
                      <w:pStyle w:val="a3"/>
                      <w:kinsoku w:val="0"/>
                      <w:overflowPunct w:val="0"/>
                      <w:spacing w:before="191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 w:rsidRPr="00FE09EC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8 ความเห็นของคณะกรรมการกลั่นกรองการประเมินผลการปฏิบัติงานของ</w:t>
                    </w:r>
                    <w:r w:rsidR="00920AA4" w:rsidRPr="00920AA4"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ข้าราชการหรือพนักงานส่วนท้องถิ่น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6718F0" w:rsidRPr="002B61D9" w:rsidRDefault="00AF3DC4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 w:rsidRPr="00AF3DC4">
        <w:rPr>
          <w:rFonts w:ascii="TH SarabunIT๙" w:hAnsi="TH SarabunIT๙" w:cs="TH SarabunIT๙"/>
          <w:noProof/>
        </w:rPr>
        <w:pict>
          <v:shape id="Text Box 29" o:spid="_x0000_s1052" type="#_x0000_t202" style="position:absolute;margin-left:42.75pt;margin-top:15pt;width:751.45pt;height:206.25pt;z-index:2516188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" o:allowincell="f" filled="f" strokeweight=".48pt">
            <v:textbox inset="0,0,0,0">
              <w:txbxContent>
                <w:p w:rsidR="006718F0" w:rsidRPr="003B22B2" w:rsidRDefault="006718F0" w:rsidP="003B22B2">
                  <w:pPr>
                    <w:pStyle w:val="a5"/>
                    <w:tabs>
                      <w:tab w:val="left" w:pos="142"/>
                      <w:tab w:val="left" w:pos="5220"/>
                    </w:tabs>
                    <w:kinsoku w:val="0"/>
                    <w:overflowPunct w:val="0"/>
                    <w:spacing w:before="176" w:line="464" w:lineRule="exact"/>
                    <w:ind w:left="142" w:firstLine="0"/>
                    <w:rPr>
                      <w:rFonts w:ascii="TH SarabunIT๙" w:eastAsia="Arial Unicode MS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t xml:space="preserve">  </w:t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เห็นชอบกับผลคะแนนของ </w:t>
                  </w:r>
                  <w:r w:rsidR="003B22B2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ผู้ประเมิน ตามส่วนที่ 4</w:t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  <w:t xml:space="preserve">หรือ </w:t>
                  </w:r>
                  <w:r w:rsidR="003B22B2"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A8"/>
                  </w:r>
                  <w:r w:rsidRPr="003B22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ผู้บังคับบัญชาเหนือขึ้นไป ตามส่วนที่ 7</w:t>
                  </w:r>
                </w:p>
                <w:p w:rsidR="006718F0" w:rsidRPr="00FE09EC" w:rsidRDefault="006718F0" w:rsidP="003B22B2">
                  <w:pPr>
                    <w:pStyle w:val="a5"/>
                    <w:tabs>
                      <w:tab w:val="left" w:pos="142"/>
                    </w:tabs>
                    <w:kinsoku w:val="0"/>
                    <w:overflowPunct w:val="0"/>
                    <w:ind w:left="142" w:right="4" w:firstLine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FE09EC">
                    <w:rPr>
                      <w:rFonts w:ascii="TH SarabunIT๙" w:hAnsi="TH SarabunIT๙" w:cs="TH SarabunIT๙"/>
                      <w:w w:val="99"/>
                      <w:sz w:val="32"/>
                      <w:szCs w:val="32"/>
                    </w:rPr>
                    <w:sym w:font="Wingdings" w:char="F071"/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มีความเห็นแตกต่าง</w:t>
                  </w:r>
                  <w:r w:rsidRPr="00FE09EC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Pr="00FE09EC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Pr="00FE09EC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Pr="00FE09EC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Pr="00FE09EC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spacing w:val="-52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718F0" w:rsidRPr="00FE09EC" w:rsidRDefault="006718F0" w:rsidP="003B22B2">
                  <w:pPr>
                    <w:pStyle w:val="a3"/>
                    <w:tabs>
                      <w:tab w:val="left" w:pos="142"/>
                      <w:tab w:val="left" w:pos="2694"/>
                      <w:tab w:val="left" w:pos="4420"/>
                    </w:tabs>
                    <w:kinsoku w:val="0"/>
                    <w:overflowPunct w:val="0"/>
                    <w:spacing w:line="359" w:lineRule="exact"/>
                    <w:ind w:left="142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 xml:space="preserve">     </w:t>
                  </w:r>
                  <w:r w:rsidR="003B22B2">
                    <w:rPr>
                      <w:rFonts w:ascii="TH SarabunIT๙" w:hAnsi="TH SarabunIT๙" w:cs="TH SarabunIT๙"/>
                    </w:rPr>
                    <w:t xml:space="preserve">                              </w:t>
                  </w:r>
                  <w:r w:rsidRPr="00FE09EC">
                    <w:rPr>
                      <w:rFonts w:ascii="TH SarabunIT๙" w:hAnsi="TH SarabunIT๙" w:cs="TH SarabunIT๙"/>
                    </w:rPr>
                    <w:t xml:space="preserve"> 2.</w:t>
                  </w:r>
                  <w:r w:rsidRPr="00FE09EC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.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20"/>
                    <w:ind w:left="349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รวมคะแนนที่ควรได้ครั้งนี้ร้อยละ.........................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3"/>
                    <w:rPr>
                      <w:rFonts w:ascii="TH SarabunIT๙" w:hAnsi="TH SarabunIT๙" w:cs="TH SarabunIT๙"/>
                      <w:sz w:val="31"/>
                      <w:szCs w:val="31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1"/>
                    <w:ind w:left="533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1"/>
                    <w:ind w:left="5472" w:right="4941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F805CB" w:rsidRDefault="006718F0">
                  <w:pPr>
                    <w:pStyle w:val="a3"/>
                    <w:kinsoku w:val="0"/>
                    <w:overflowPunct w:val="0"/>
                    <w:spacing w:before="1"/>
                    <w:ind w:left="5295" w:right="4847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 xml:space="preserve">ตำแหน่ง </w:t>
                  </w:r>
                  <w:r w:rsidR="00F805CB">
                    <w:rPr>
                      <w:rFonts w:ascii="TH SarabunIT๙" w:hAnsi="TH SarabunIT๙" w:cs="TH SarabunIT๙"/>
                      <w:cs/>
                    </w:rPr>
                    <w:t>ปลัดเทศบาล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"/>
                    <w:ind w:left="5295" w:right="4540" w:firstLine="30"/>
                    <w:jc w:val="center"/>
                    <w:rPr>
                      <w:rFonts w:ascii="TH SarabunIT๙" w:hAnsi="TH SarabunIT๙" w:cs="TH SarabunIT๙"/>
                    </w:rPr>
                  </w:pPr>
                  <w:r w:rsidRPr="00F805CB">
                    <w:rPr>
                      <w:rFonts w:ascii="TH SarabunIT๙" w:hAnsi="TH SarabunIT๙" w:cs="TH SarabunIT๙"/>
                      <w:cs/>
                    </w:rPr>
                    <w:t xml:space="preserve"> ประธานกรรมการกลั่นกรองการประเมินผลการปฏิบัติงานฯ</w:t>
                  </w:r>
                  <w:r w:rsidRPr="00FE09EC">
                    <w:rPr>
                      <w:rFonts w:ascii="TH SarabunIT๙" w:hAnsi="TH SarabunIT๙" w:cs="TH SarabunIT๙"/>
                      <w:w w:val="95"/>
                      <w:cs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  <w:r w:rsidRPr="00AF3DC4">
        <w:rPr>
          <w:rFonts w:ascii="TH SarabunIT๙" w:hAnsi="TH SarabunIT๙" w:cs="TH SarabunIT๙"/>
          <w:noProof/>
        </w:rPr>
        <w:pict>
          <v:group id="Group 30" o:spid="_x0000_s1053" style="position:absolute;margin-left:41.5pt;margin-top:228.75pt;width:603.5pt;height:39.5pt;z-index:251619840;mso-wrap-distance-left:0;mso-wrap-distance-right:0;mso-position-horizontal-relative:page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" o:allowincell="f">
            <v:shape id="Freeform 31" o:spid="_x0000_s1054" style="position:absolute;left:850;top:4595;width:12030;height:750;visibility:visible;mso-wrap-style:square;v-text-anchor:top" coordsize="12030,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ZbcIA&#10;AADdAAAADwAAAGRycy9kb3ducmV2LnhtbERPTYvCMBC9C/sfwgh7EU2tIKUaRYRdelpR9+DehmZs&#10;i82kJNF2/705CB4f73u9HUwrHuR8Y1nBfJaAIC6tbrhS8Hv+mmYgfEDW2FomBf/kYbv5GK0x17bn&#10;Iz1OoRIxhH2OCuoQulxKX9Zk0M9sRxy5q3UGQ4SuktphH8NNK9MkWUqDDceGGjva11TeTnej4JAl&#10;t8NkuOzl91/riiL0u59LpdTneNitQAQawlv8chdaQbpI49z4Jj4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FltwgAAAN0AAAAPAAAAAAAAAAAAAAAAAJgCAABkcnMvZG93&#10;bnJldi54bWxQSwUGAAAAAAQABAD1AAAAhwMAAAAA&#10;" path="m,125l9,76,36,36,76,9,125,,11905,r48,9l11993,36r27,40l12030,125r,500l12020,673r-27,40l11953,740r-48,10l125,750,76,740,36,713,9,673,,625,,125xe" filled="f" strokeweight="2pt">
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</v:shape>
            <v:shape id="Text Box 32" o:spid="_x0000_s1055" type="#_x0000_t202" style="position:absolute;left:831;top:4575;width:12070;height:7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iIKMUA&#10;AADdAAAADwAAAGRycy9kb3ducmV2LnhtbESPQWvCQBSE70L/w/IKvenGFKRGVxFpQRCKMR56fM0+&#10;k8Xs25hdNf77rlDwOMzMN8x82dtGXKnzxrGC8SgBQVw6bbhScCi+hh8gfEDW2DgmBXfysFy8DOaY&#10;aXfjnK77UIkIYZ+hgjqENpPSlzVZ9CPXEkfv6DqLIcqukrrDW4TbRqZJMpEWDceFGlta11Se9her&#10;YPXD+ac5f//u8mNuimKa8HZyUurttV/NQATqwzP8395oBel7OoXHm/gE5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WIgoxQAAAN0AAAAPAAAAAAAAAAAAAAAAAJgCAABkcnMv&#10;ZG93bnJldi54bWxQSwUGAAAAAAQABAD1AAAAigMAAAAA&#10;" filled="f" stroked="f">
              <v:textbox inset="0,0,0,0">
                <w:txbxContent>
                  <w:p w:rsidR="006718F0" w:rsidRPr="00FE09EC" w:rsidRDefault="00F805CB">
                    <w:pPr>
                      <w:pStyle w:val="a3"/>
                      <w:kinsoku w:val="0"/>
                      <w:overflowPunct w:val="0"/>
                      <w:spacing w:before="192"/>
                      <w:ind w:left="220"/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</w:rPr>
                    </w:pPr>
                    <w:r>
                      <w:rPr>
                        <w:rFonts w:ascii="TH SarabunIT๙" w:hAnsi="TH SarabunIT๙" w:cs="TH SarabunIT๙"/>
                        <w:b/>
                        <w:bCs/>
                        <w:sz w:val="36"/>
                        <w:szCs w:val="36"/>
                        <w:cs/>
                      </w:rPr>
                      <w:t>ส่วนที่ 9 ผลการพิจารณาของนายกเทศมนตรี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6718F0" w:rsidRPr="002B61D9" w:rsidRDefault="00AF3DC4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  <w:r w:rsidRPr="00AF3DC4">
        <w:rPr>
          <w:rFonts w:ascii="TH SarabunIT๙" w:hAnsi="TH SarabunIT๙" w:cs="TH SarabunIT๙"/>
          <w:noProof/>
        </w:rPr>
        <w:pict>
          <v:shape id="Text Box 33" o:spid="_x0000_s1056" type="#_x0000_t202" style="position:absolute;margin-left:42.75pt;margin-top:54.8pt;width:751.45pt;height:198.75pt;z-index:251620864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" o:allowincell="f" filled="f" strokeweight=".48pt">
            <v:textbox inset="0,0,0,0">
              <w:txbxContent>
                <w:p w:rsidR="00F805CB" w:rsidRDefault="00F805CB" w:rsidP="00F805CB">
                  <w:p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ind w:left="10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เห็นชอบตามความเห็นของคณะกรรมการกลั่นกรองการประเมินผลการปฏิบัติงานของ</w:t>
                  </w:r>
                  <w:r w:rsidR="00920AA4" w:rsidRPr="00920AA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ข้าราชการหรือพนักงานส่วนท้องถิ่น</w:t>
                  </w:r>
                  <w:bookmarkStart w:id="0" w:name="_GoBack"/>
                  <w:bookmarkEnd w:id="0"/>
                </w:p>
                <w:p w:rsidR="006718F0" w:rsidRPr="00F805CB" w:rsidRDefault="00F805CB" w:rsidP="00F805CB">
                  <w:pPr>
                    <w:tabs>
                      <w:tab w:val="left" w:pos="461"/>
                    </w:tabs>
                    <w:kinsoku w:val="0"/>
                    <w:overflowPunct w:val="0"/>
                    <w:spacing w:before="120" w:line="313" w:lineRule="exact"/>
                    <w:ind w:left="102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sym w:font="Wingdings" w:char="F071"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มีความเห็นแตกต่าง</w:t>
                  </w:r>
                  <w:r w:rsidR="006718F0" w:rsidRPr="00F805CB">
                    <w:rPr>
                      <w:rFonts w:ascii="TH SarabunIT๙" w:hAnsi="TH SarabunIT๙" w:cs="TH SarabunIT๙"/>
                      <w:spacing w:val="-28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ดังนี้</w:t>
                  </w:r>
                  <w:r w:rsidR="006718F0" w:rsidRPr="00F805C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</w:t>
                  </w:r>
                  <w:r w:rsidR="006718F0" w:rsidRPr="00F805CB">
                    <w:rPr>
                      <w:rFonts w:ascii="TH SarabunIT๙" w:hAnsi="TH SarabunIT๙" w:cs="TH SarabunIT๙"/>
                      <w:spacing w:val="-27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ผลสัมฤทธิ์ของงาน</w:t>
                  </w:r>
                  <w:r w:rsidR="006718F0" w:rsidRPr="00F805CB"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pacing w:val="-29"/>
                      <w:sz w:val="32"/>
                      <w:szCs w:val="32"/>
                    </w:rPr>
                    <w:t xml:space="preserve">  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ควรได้คะแนนร้อยละ.........................</w:t>
                  </w:r>
                  <w:r w:rsidR="006718F0" w:rsidRPr="00F805CB">
                    <w:rPr>
                      <w:rFonts w:ascii="TH SarabunIT๙" w:hAnsi="TH SarabunIT๙" w:cs="TH SarabunIT๙"/>
                      <w:spacing w:val="-23"/>
                      <w:sz w:val="32"/>
                      <w:szCs w:val="32"/>
                      <w:cs/>
                    </w:rPr>
                    <w:t xml:space="preserve"> 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เหตุผล.....................................................................................................................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.......</w:t>
                  </w:r>
                  <w:r w:rsidR="006718F0" w:rsidRPr="00F805C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6718F0" w:rsidRPr="00FE09EC" w:rsidRDefault="006718F0">
                  <w:pPr>
                    <w:pStyle w:val="a3"/>
                    <w:tabs>
                      <w:tab w:val="left" w:pos="4420"/>
                    </w:tabs>
                    <w:kinsoku w:val="0"/>
                    <w:overflowPunct w:val="0"/>
                    <w:spacing w:line="358" w:lineRule="exact"/>
                    <w:ind w:left="2573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2.</w:t>
                  </w:r>
                  <w:r w:rsidRPr="00FE09EC">
                    <w:rPr>
                      <w:rFonts w:ascii="TH SarabunIT๙" w:hAnsi="TH SarabunIT๙" w:cs="TH SarabunIT๙"/>
                      <w:spacing w:val="-3"/>
                    </w:rPr>
                    <w:t xml:space="preserve"> 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>สมรรถนะ</w:t>
                  </w:r>
                  <w:r w:rsidRPr="00FE09EC">
                    <w:rPr>
                      <w:rFonts w:ascii="TH SarabunIT๙" w:hAnsi="TH SarabunIT๙" w:cs="TH SarabunIT๙"/>
                      <w:cs/>
                    </w:rPr>
                    <w:tab/>
                  </w:r>
                  <w:r w:rsidRPr="00FE09EC">
                    <w:rPr>
                      <w:rFonts w:ascii="TH SarabunIT๙" w:hAnsi="TH SarabunIT๙" w:cs="TH SarabunIT๙"/>
                      <w:spacing w:val="-1"/>
                      <w:cs/>
                    </w:rPr>
                    <w:t>ควรได้คะแนนร้อยละ......................... เหตุผล.......................................................................................................................</w:t>
                  </w:r>
                  <w:r w:rsidR="00F805CB">
                    <w:rPr>
                      <w:rFonts w:ascii="TH SarabunIT๙" w:hAnsi="TH SarabunIT๙" w:cs="TH SarabunIT๙"/>
                      <w:spacing w:val="-1"/>
                    </w:rPr>
                    <w:t>..........</w:t>
                  </w:r>
                </w:p>
                <w:p w:rsidR="006718F0" w:rsidRPr="00FE09EC" w:rsidRDefault="006718F0" w:rsidP="00F805CB">
                  <w:pPr>
                    <w:pStyle w:val="a3"/>
                    <w:kinsoku w:val="0"/>
                    <w:overflowPunct w:val="0"/>
                    <w:spacing w:before="120"/>
                    <w:ind w:left="3839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รวมคะแนนที่ได้ครั้งนี้ร้อยละ.........................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5"/>
                    <w:rPr>
                      <w:rFonts w:ascii="TH SarabunIT๙" w:hAnsi="TH SarabunIT๙" w:cs="TH SarabunIT๙"/>
                      <w:sz w:val="35"/>
                      <w:szCs w:val="35"/>
                    </w:rPr>
                  </w:pP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ind w:left="5289" w:right="5198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ลงชื่อ....................................................................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57"/>
                    <w:ind w:left="5472" w:right="4786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</w:rPr>
                    <w:t>(...................................................................)</w:t>
                  </w:r>
                </w:p>
                <w:p w:rsidR="006718F0" w:rsidRPr="00FE09EC" w:rsidRDefault="00F805CB">
                  <w:pPr>
                    <w:pStyle w:val="a3"/>
                    <w:kinsoku w:val="0"/>
                    <w:overflowPunct w:val="0"/>
                    <w:spacing w:before="57"/>
                    <w:ind w:left="5775"/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         </w:t>
                  </w:r>
                  <w:r w:rsidR="006718F0" w:rsidRPr="00FE09EC">
                    <w:rPr>
                      <w:rFonts w:ascii="TH SarabunIT๙" w:hAnsi="TH SarabunIT๙" w:cs="TH SarabunIT๙"/>
                      <w:cs/>
                    </w:rPr>
                    <w:t>ตำแหน่ง นายกเทศมนตรี</w:t>
                  </w:r>
                </w:p>
                <w:p w:rsidR="006718F0" w:rsidRPr="00FE09EC" w:rsidRDefault="006718F0">
                  <w:pPr>
                    <w:pStyle w:val="a3"/>
                    <w:kinsoku w:val="0"/>
                    <w:overflowPunct w:val="0"/>
                    <w:spacing w:before="65"/>
                    <w:ind w:left="5472" w:right="4929"/>
                    <w:jc w:val="center"/>
                    <w:rPr>
                      <w:rFonts w:ascii="TH SarabunIT๙" w:hAnsi="TH SarabunIT๙" w:cs="TH SarabunIT๙"/>
                    </w:rPr>
                  </w:pPr>
                  <w:r w:rsidRPr="00FE09EC">
                    <w:rPr>
                      <w:rFonts w:ascii="TH SarabunIT๙" w:hAnsi="TH SarabunIT๙" w:cs="TH SarabunIT๙"/>
                      <w:cs/>
                    </w:rPr>
                    <w:t>วันที่.................................</w:t>
                  </w:r>
                </w:p>
              </w:txbxContent>
            </v:textbox>
            <w10:wrap type="topAndBottom" anchorx="page"/>
          </v:shape>
        </w:pict>
      </w:r>
    </w:p>
    <w:p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</w:p>
    <w:sectPr w:rsidR="006718F0" w:rsidRPr="002B61D9" w:rsidSect="007D6935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A16" w:rsidRDefault="00ED2A16">
      <w:r>
        <w:separator/>
      </w:r>
    </w:p>
  </w:endnote>
  <w:endnote w:type="continuationSeparator" w:id="0">
    <w:p w:rsidR="00ED2A16" w:rsidRDefault="00ED2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A16" w:rsidRDefault="00ED2A16">
      <w:r>
        <w:separator/>
      </w:r>
    </w:p>
  </w:footnote>
  <w:footnote w:type="continuationSeparator" w:id="0">
    <w:p w:rsidR="00ED2A16" w:rsidRDefault="00ED2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8F0" w:rsidRDefault="00AF3DC4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 w:rsidRPr="00AF3DC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790.35pt;margin-top:5.25pt;width:11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<v:textbox inset="0,0,0,0">
            <w:txbxContent>
              <w:p w:rsidR="006718F0" w:rsidRPr="00B95964" w:rsidRDefault="006718F0">
                <w:pPr>
                  <w:pStyle w:val="a3"/>
                  <w:kinsoku w:val="0"/>
                  <w:overflowPunct w:val="0"/>
                  <w:spacing w:before="9"/>
                  <w:ind w:left="40"/>
                  <w:rPr>
                    <w:rFonts w:ascii="TH SarabunIT๙" w:hAnsi="TH SarabunIT๙" w:cs="TH SarabunIT๙"/>
                    <w:w w:val="99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</w:compat>
  <w:rsids>
    <w:rsidRoot w:val="004878A8"/>
    <w:rsid w:val="000661F9"/>
    <w:rsid w:val="000A086E"/>
    <w:rsid w:val="0010769B"/>
    <w:rsid w:val="001475AE"/>
    <w:rsid w:val="001F21EF"/>
    <w:rsid w:val="00244223"/>
    <w:rsid w:val="002705D8"/>
    <w:rsid w:val="00283022"/>
    <w:rsid w:val="002B61D9"/>
    <w:rsid w:val="00303041"/>
    <w:rsid w:val="003B22B2"/>
    <w:rsid w:val="004878A8"/>
    <w:rsid w:val="00493D8F"/>
    <w:rsid w:val="00513391"/>
    <w:rsid w:val="00526611"/>
    <w:rsid w:val="005454E9"/>
    <w:rsid w:val="006718F0"/>
    <w:rsid w:val="00704488"/>
    <w:rsid w:val="00731D94"/>
    <w:rsid w:val="00792530"/>
    <w:rsid w:val="007D6935"/>
    <w:rsid w:val="009208E2"/>
    <w:rsid w:val="00920AA4"/>
    <w:rsid w:val="009639FF"/>
    <w:rsid w:val="009B7F03"/>
    <w:rsid w:val="009D34BB"/>
    <w:rsid w:val="009F2F77"/>
    <w:rsid w:val="00A85F9C"/>
    <w:rsid w:val="00AF3DC4"/>
    <w:rsid w:val="00B95964"/>
    <w:rsid w:val="00C162D2"/>
    <w:rsid w:val="00C72124"/>
    <w:rsid w:val="00E8513A"/>
    <w:rsid w:val="00ED2A16"/>
    <w:rsid w:val="00F805CB"/>
    <w:rsid w:val="00F856DA"/>
    <w:rsid w:val="00FE0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F3DC4"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AF3DC4"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rsid w:val="00AF3DC4"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sid w:val="00AF3DC4"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sid w:val="00AF3DC4"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sid w:val="00AF3DC4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sid w:val="00AF3DC4"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rsid w:val="00AF3DC4"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  <w:rsid w:val="00AF3DC4"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/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Narak</cp:lastModifiedBy>
  <cp:revision>2</cp:revision>
  <dcterms:created xsi:type="dcterms:W3CDTF">2020-08-18T04:31:00Z</dcterms:created>
  <dcterms:modified xsi:type="dcterms:W3CDTF">2020-08-18T04:31:00Z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